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300" w:rsidRDefault="00C10300" w:rsidP="0032648A">
      <w:pPr>
        <w:spacing w:after="0" w:line="100" w:lineRule="atLeast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32648A" w:rsidRPr="00A663EF" w:rsidRDefault="0032648A" w:rsidP="0032648A">
      <w:pPr>
        <w:spacing w:after="0" w:line="100" w:lineRule="atLeast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A663EF">
        <w:rPr>
          <w:rFonts w:ascii="Times New Roman" w:hAnsi="Times New Roman" w:cs="Times New Roman"/>
          <w:i/>
          <w:sz w:val="26"/>
          <w:szCs w:val="26"/>
        </w:rPr>
        <w:t xml:space="preserve">Проект от </w:t>
      </w:r>
      <w:r w:rsidR="004B481E">
        <w:rPr>
          <w:rFonts w:ascii="Times New Roman" w:hAnsi="Times New Roman" w:cs="Times New Roman"/>
          <w:i/>
          <w:sz w:val="26"/>
          <w:szCs w:val="26"/>
        </w:rPr>
        <w:t>01</w:t>
      </w:r>
      <w:r w:rsidRPr="00A663EF">
        <w:rPr>
          <w:rFonts w:ascii="Times New Roman" w:hAnsi="Times New Roman" w:cs="Times New Roman"/>
          <w:i/>
          <w:sz w:val="26"/>
          <w:szCs w:val="26"/>
        </w:rPr>
        <w:t>.</w:t>
      </w:r>
      <w:r w:rsidR="00395740">
        <w:rPr>
          <w:rFonts w:ascii="Times New Roman" w:hAnsi="Times New Roman" w:cs="Times New Roman"/>
          <w:i/>
          <w:sz w:val="26"/>
          <w:szCs w:val="26"/>
        </w:rPr>
        <w:t>0</w:t>
      </w:r>
      <w:r w:rsidR="004B481E">
        <w:rPr>
          <w:rFonts w:ascii="Times New Roman" w:hAnsi="Times New Roman" w:cs="Times New Roman"/>
          <w:i/>
          <w:sz w:val="26"/>
          <w:szCs w:val="26"/>
        </w:rPr>
        <w:t>8</w:t>
      </w:r>
      <w:r w:rsidRPr="00A663EF">
        <w:rPr>
          <w:rFonts w:ascii="Times New Roman" w:hAnsi="Times New Roman" w:cs="Times New Roman"/>
          <w:i/>
          <w:sz w:val="26"/>
          <w:szCs w:val="26"/>
        </w:rPr>
        <w:t>.201</w:t>
      </w:r>
      <w:r w:rsidR="00395740">
        <w:rPr>
          <w:rFonts w:ascii="Times New Roman" w:hAnsi="Times New Roman" w:cs="Times New Roman"/>
          <w:i/>
          <w:sz w:val="26"/>
          <w:szCs w:val="26"/>
        </w:rPr>
        <w:t>6</w:t>
      </w:r>
    </w:p>
    <w:p w:rsidR="00A663EF" w:rsidRDefault="00A663EF" w:rsidP="00F203DC">
      <w:pPr>
        <w:spacing w:after="0" w:line="10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03DC" w:rsidRPr="00332EB5" w:rsidRDefault="00F203DC" w:rsidP="00F203DC">
      <w:pPr>
        <w:spacing w:after="0" w:line="10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EB5">
        <w:rPr>
          <w:rFonts w:ascii="Times New Roman" w:hAnsi="Times New Roman" w:cs="Times New Roman"/>
          <w:b/>
          <w:sz w:val="26"/>
          <w:szCs w:val="26"/>
        </w:rPr>
        <w:t xml:space="preserve">ПРОГРАММА </w:t>
      </w:r>
    </w:p>
    <w:p w:rsidR="00F203DC" w:rsidRPr="00332EB5" w:rsidRDefault="00F203DC" w:rsidP="00F203DC">
      <w:pPr>
        <w:spacing w:after="0" w:line="10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EB5">
        <w:rPr>
          <w:rFonts w:ascii="Times New Roman" w:hAnsi="Times New Roman" w:cs="Times New Roman"/>
          <w:b/>
          <w:caps/>
          <w:kern w:val="32"/>
          <w:sz w:val="26"/>
          <w:szCs w:val="26"/>
        </w:rPr>
        <w:t>Первого</w:t>
      </w:r>
      <w:r w:rsidRPr="00332EB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3EBD">
        <w:rPr>
          <w:rFonts w:ascii="Times New Roman" w:hAnsi="Times New Roman" w:cs="Times New Roman"/>
          <w:b/>
          <w:sz w:val="26"/>
          <w:szCs w:val="26"/>
        </w:rPr>
        <w:t>ЕВРАЗИЙСКОГО</w:t>
      </w:r>
      <w:r w:rsidRPr="00332EB5">
        <w:rPr>
          <w:rFonts w:ascii="Times New Roman" w:hAnsi="Times New Roman" w:cs="Times New Roman"/>
          <w:b/>
          <w:sz w:val="26"/>
          <w:szCs w:val="26"/>
        </w:rPr>
        <w:t xml:space="preserve"> ФОРУМА ПО ХЛЕБОПЕЧЕНИЮ</w:t>
      </w:r>
    </w:p>
    <w:p w:rsidR="00F203DC" w:rsidRPr="00C10300" w:rsidRDefault="00F83F67" w:rsidP="00F83F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00">
        <w:rPr>
          <w:rFonts w:ascii="Times New Roman" w:hAnsi="Times New Roman" w:cs="Times New Roman"/>
          <w:b/>
          <w:sz w:val="24"/>
          <w:szCs w:val="24"/>
        </w:rPr>
        <w:t>«ХЛЕБ - ЭТО МИР»</w:t>
      </w:r>
    </w:p>
    <w:p w:rsidR="002023D4" w:rsidRPr="00C10300" w:rsidRDefault="002023D4" w:rsidP="00F203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3DC" w:rsidRPr="00225284" w:rsidRDefault="00F203DC" w:rsidP="00F203D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25284">
        <w:rPr>
          <w:rFonts w:ascii="Times New Roman" w:hAnsi="Times New Roman" w:cs="Times New Roman"/>
          <w:b/>
          <w:sz w:val="26"/>
          <w:szCs w:val="26"/>
        </w:rPr>
        <w:t xml:space="preserve">Дата проведения:  </w:t>
      </w:r>
      <w:r w:rsidR="00225284" w:rsidRPr="00225284">
        <w:rPr>
          <w:rFonts w:ascii="Times New Roman" w:hAnsi="Times New Roman" w:cs="Times New Roman"/>
          <w:b/>
          <w:sz w:val="26"/>
          <w:szCs w:val="26"/>
        </w:rPr>
        <w:t>7</w:t>
      </w:r>
      <w:r w:rsidR="00F83F67" w:rsidRPr="0022528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023D4" w:rsidRPr="00225284">
        <w:rPr>
          <w:rFonts w:ascii="Times New Roman" w:hAnsi="Times New Roman" w:cs="Times New Roman"/>
          <w:sz w:val="26"/>
          <w:szCs w:val="26"/>
        </w:rPr>
        <w:t>октябр</w:t>
      </w:r>
      <w:r w:rsidR="00406E28" w:rsidRPr="00225284">
        <w:rPr>
          <w:rFonts w:ascii="Times New Roman" w:hAnsi="Times New Roman" w:cs="Times New Roman"/>
          <w:sz w:val="26"/>
          <w:szCs w:val="26"/>
        </w:rPr>
        <w:t>я</w:t>
      </w:r>
      <w:r w:rsidRPr="00225284">
        <w:rPr>
          <w:rFonts w:ascii="Times New Roman" w:hAnsi="Times New Roman" w:cs="Times New Roman"/>
          <w:sz w:val="26"/>
          <w:szCs w:val="26"/>
        </w:rPr>
        <w:t xml:space="preserve"> 201</w:t>
      </w:r>
      <w:r w:rsidR="00406E28" w:rsidRPr="00225284">
        <w:rPr>
          <w:rFonts w:ascii="Times New Roman" w:hAnsi="Times New Roman" w:cs="Times New Roman"/>
          <w:sz w:val="26"/>
          <w:szCs w:val="26"/>
        </w:rPr>
        <w:t>6</w:t>
      </w:r>
      <w:r w:rsidR="00225284" w:rsidRPr="00225284">
        <w:rPr>
          <w:rFonts w:ascii="Times New Roman" w:hAnsi="Times New Roman" w:cs="Times New Roman"/>
          <w:sz w:val="26"/>
          <w:szCs w:val="26"/>
        </w:rPr>
        <w:t xml:space="preserve"> </w:t>
      </w:r>
      <w:r w:rsidRPr="00225284">
        <w:rPr>
          <w:rFonts w:ascii="Times New Roman" w:hAnsi="Times New Roman" w:cs="Times New Roman"/>
          <w:sz w:val="26"/>
          <w:szCs w:val="26"/>
        </w:rPr>
        <w:t xml:space="preserve">г. </w:t>
      </w:r>
    </w:p>
    <w:p w:rsidR="002023D4" w:rsidRPr="00225284" w:rsidRDefault="002023D4" w:rsidP="00F203DC">
      <w:pPr>
        <w:spacing w:after="0"/>
        <w:ind w:left="2552" w:hanging="2552"/>
        <w:rPr>
          <w:rFonts w:ascii="Times New Roman" w:hAnsi="Times New Roman" w:cs="Times New Roman"/>
          <w:b/>
          <w:sz w:val="26"/>
          <w:szCs w:val="26"/>
        </w:rPr>
      </w:pPr>
    </w:p>
    <w:p w:rsidR="00F203DC" w:rsidRPr="00225284" w:rsidRDefault="00F203DC" w:rsidP="00F203DC">
      <w:pPr>
        <w:spacing w:after="0"/>
        <w:ind w:left="2552" w:hanging="2552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225284">
        <w:rPr>
          <w:rFonts w:ascii="Times New Roman" w:hAnsi="Times New Roman" w:cs="Times New Roman"/>
          <w:sz w:val="26"/>
          <w:szCs w:val="26"/>
        </w:rPr>
        <w:t xml:space="preserve">  г. </w:t>
      </w:r>
      <w:r w:rsidR="002023D4" w:rsidRPr="00225284">
        <w:rPr>
          <w:rFonts w:ascii="Times New Roman" w:hAnsi="Times New Roman" w:cs="Times New Roman"/>
          <w:sz w:val="26"/>
          <w:szCs w:val="26"/>
        </w:rPr>
        <w:t>Москва</w:t>
      </w:r>
      <w:r w:rsidRPr="00225284">
        <w:rPr>
          <w:rFonts w:ascii="Times New Roman" w:hAnsi="Times New Roman" w:cs="Times New Roman"/>
          <w:sz w:val="26"/>
          <w:szCs w:val="26"/>
        </w:rPr>
        <w:t xml:space="preserve">, </w:t>
      </w:r>
      <w:r w:rsidR="002023D4" w:rsidRPr="00225284">
        <w:rPr>
          <w:rFonts w:ascii="Times New Roman" w:hAnsi="Times New Roman" w:cs="Times New Roman"/>
          <w:sz w:val="26"/>
          <w:szCs w:val="26"/>
          <w:shd w:val="clear" w:color="auto" w:fill="FFFFFF"/>
        </w:rPr>
        <w:t>ул</w:t>
      </w:r>
      <w:proofErr w:type="gramStart"/>
      <w:r w:rsidR="002023D4" w:rsidRPr="00225284">
        <w:rPr>
          <w:rFonts w:ascii="Times New Roman" w:hAnsi="Times New Roman" w:cs="Times New Roman"/>
          <w:sz w:val="26"/>
          <w:szCs w:val="26"/>
          <w:shd w:val="clear" w:color="auto" w:fill="FFFFFF"/>
        </w:rPr>
        <w:t>.И</w:t>
      </w:r>
      <w:proofErr w:type="gramEnd"/>
      <w:r w:rsidR="002023D4" w:rsidRPr="00225284">
        <w:rPr>
          <w:rFonts w:ascii="Times New Roman" w:hAnsi="Times New Roman" w:cs="Times New Roman"/>
          <w:sz w:val="26"/>
          <w:szCs w:val="26"/>
          <w:shd w:val="clear" w:color="auto" w:fill="FFFFFF"/>
        </w:rPr>
        <w:t>льинка, д.6, Конгресс-центр ТПП</w:t>
      </w:r>
      <w:r w:rsidRPr="00225284">
        <w:rPr>
          <w:rFonts w:ascii="Times New Roman" w:hAnsi="Times New Roman" w:cs="Times New Roman"/>
          <w:sz w:val="26"/>
          <w:szCs w:val="26"/>
        </w:rPr>
        <w:t xml:space="preserve"> </w:t>
      </w:r>
      <w:r w:rsidR="002F0930">
        <w:rPr>
          <w:rFonts w:ascii="Times New Roman" w:hAnsi="Times New Roman" w:cs="Times New Roman"/>
          <w:sz w:val="26"/>
          <w:szCs w:val="26"/>
        </w:rPr>
        <w:t>РФ</w:t>
      </w:r>
    </w:p>
    <w:p w:rsidR="002023D4" w:rsidRPr="00225284" w:rsidRDefault="002023D4" w:rsidP="00F203DC">
      <w:pPr>
        <w:spacing w:after="0"/>
        <w:ind w:left="2552" w:hanging="2552"/>
        <w:rPr>
          <w:rFonts w:ascii="Times New Roman" w:hAnsi="Times New Roman" w:cs="Times New Roman"/>
          <w:b/>
          <w:sz w:val="26"/>
          <w:szCs w:val="26"/>
        </w:rPr>
      </w:pPr>
    </w:p>
    <w:p w:rsidR="00F203DC" w:rsidRPr="00225284" w:rsidRDefault="00F203DC" w:rsidP="00F203DC">
      <w:pPr>
        <w:spacing w:after="0"/>
        <w:ind w:left="2552" w:hanging="2552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b/>
          <w:sz w:val="26"/>
          <w:szCs w:val="26"/>
        </w:rPr>
        <w:t>Организатор</w:t>
      </w:r>
      <w:r w:rsidR="00F83F67" w:rsidRPr="00225284">
        <w:rPr>
          <w:rFonts w:ascii="Times New Roman" w:hAnsi="Times New Roman" w:cs="Times New Roman"/>
          <w:b/>
          <w:sz w:val="26"/>
          <w:szCs w:val="26"/>
        </w:rPr>
        <w:t>ы</w:t>
      </w:r>
      <w:r w:rsidRPr="00225284">
        <w:rPr>
          <w:rFonts w:ascii="Times New Roman" w:hAnsi="Times New Roman" w:cs="Times New Roman"/>
          <w:b/>
          <w:sz w:val="26"/>
          <w:szCs w:val="26"/>
        </w:rPr>
        <w:t>:</w:t>
      </w:r>
      <w:r w:rsidRPr="002252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03DC" w:rsidRPr="00225284" w:rsidRDefault="00F203DC" w:rsidP="00F203DC">
      <w:pPr>
        <w:spacing w:after="0" w:line="240" w:lineRule="auto"/>
        <w:ind w:left="1985" w:hanging="1985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>Российская гильдия пекарей и кондитеров (РОСПиК)</w:t>
      </w:r>
      <w:r w:rsidR="00F83F67" w:rsidRPr="00225284">
        <w:rPr>
          <w:rFonts w:ascii="Times New Roman" w:hAnsi="Times New Roman" w:cs="Times New Roman"/>
          <w:sz w:val="26"/>
          <w:szCs w:val="26"/>
        </w:rPr>
        <w:t xml:space="preserve"> и Торгово-промышленная палата РФ</w:t>
      </w:r>
    </w:p>
    <w:p w:rsidR="002023D4" w:rsidRPr="00225284" w:rsidRDefault="002023D4" w:rsidP="00F203DC">
      <w:pPr>
        <w:spacing w:after="0" w:line="100" w:lineRule="atLeast"/>
        <w:ind w:left="1985" w:hanging="1985"/>
        <w:rPr>
          <w:rFonts w:ascii="Times New Roman" w:hAnsi="Times New Roman" w:cs="Times New Roman"/>
          <w:b/>
          <w:sz w:val="24"/>
          <w:szCs w:val="24"/>
        </w:rPr>
      </w:pPr>
    </w:p>
    <w:p w:rsidR="002F62B7" w:rsidRPr="00225284" w:rsidRDefault="002F62B7" w:rsidP="002F62B7">
      <w:pPr>
        <w:spacing w:after="0" w:line="100" w:lineRule="atLeast"/>
        <w:ind w:left="1985" w:hanging="1985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b/>
          <w:sz w:val="26"/>
          <w:szCs w:val="26"/>
        </w:rPr>
        <w:t xml:space="preserve">При </w:t>
      </w:r>
      <w:r>
        <w:rPr>
          <w:rFonts w:ascii="Times New Roman" w:hAnsi="Times New Roman" w:cs="Times New Roman"/>
          <w:b/>
          <w:sz w:val="26"/>
          <w:szCs w:val="26"/>
        </w:rPr>
        <w:t xml:space="preserve">специальной </w:t>
      </w:r>
      <w:r w:rsidRPr="00225284">
        <w:rPr>
          <w:rFonts w:ascii="Times New Roman" w:hAnsi="Times New Roman" w:cs="Times New Roman"/>
          <w:b/>
          <w:sz w:val="26"/>
          <w:szCs w:val="26"/>
        </w:rPr>
        <w:t>поддержке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F0930">
        <w:rPr>
          <w:rFonts w:ascii="Times New Roman" w:hAnsi="Times New Roman" w:cs="Times New Roman"/>
          <w:sz w:val="26"/>
          <w:szCs w:val="26"/>
        </w:rPr>
        <w:t>Международного</w:t>
      </w:r>
      <w:r w:rsidRPr="00225284">
        <w:rPr>
          <w:rFonts w:ascii="Times New Roman" w:hAnsi="Times New Roman" w:cs="Times New Roman"/>
          <w:sz w:val="26"/>
          <w:szCs w:val="26"/>
        </w:rPr>
        <w:t xml:space="preserve"> </w:t>
      </w:r>
      <w:r w:rsidR="002F0930">
        <w:rPr>
          <w:rFonts w:ascii="Times New Roman" w:hAnsi="Times New Roman" w:cs="Times New Roman"/>
          <w:sz w:val="26"/>
          <w:szCs w:val="26"/>
        </w:rPr>
        <w:t xml:space="preserve">Союза </w:t>
      </w:r>
      <w:r w:rsidRPr="00225284">
        <w:rPr>
          <w:rFonts w:ascii="Times New Roman" w:hAnsi="Times New Roman" w:cs="Times New Roman"/>
          <w:sz w:val="26"/>
          <w:szCs w:val="26"/>
        </w:rPr>
        <w:t>пекарей и кондитеров (</w:t>
      </w:r>
      <w:r w:rsidRPr="00225284">
        <w:rPr>
          <w:rFonts w:ascii="Times New Roman" w:hAnsi="Times New Roman" w:cs="Times New Roman"/>
          <w:sz w:val="26"/>
          <w:szCs w:val="26"/>
          <w:lang w:val="en-US"/>
        </w:rPr>
        <w:t>UIBC</w:t>
      </w:r>
      <w:r w:rsidRPr="00225284">
        <w:rPr>
          <w:rFonts w:ascii="Times New Roman" w:hAnsi="Times New Roman" w:cs="Times New Roman"/>
          <w:sz w:val="26"/>
          <w:szCs w:val="26"/>
        </w:rPr>
        <w:t>)</w:t>
      </w:r>
    </w:p>
    <w:p w:rsidR="002F62B7" w:rsidRDefault="002F62B7" w:rsidP="00F203DC">
      <w:pPr>
        <w:spacing w:after="0" w:line="100" w:lineRule="atLeast"/>
        <w:ind w:left="1985" w:hanging="1985"/>
        <w:rPr>
          <w:rFonts w:ascii="Times New Roman" w:hAnsi="Times New Roman" w:cs="Times New Roman"/>
          <w:b/>
          <w:sz w:val="26"/>
          <w:szCs w:val="26"/>
        </w:rPr>
      </w:pPr>
    </w:p>
    <w:p w:rsidR="00F203DC" w:rsidRPr="00225284" w:rsidRDefault="00F203DC" w:rsidP="00F203DC">
      <w:pPr>
        <w:spacing w:after="0" w:line="100" w:lineRule="atLeast"/>
        <w:ind w:left="1985" w:hanging="1985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b/>
          <w:sz w:val="26"/>
          <w:szCs w:val="26"/>
        </w:rPr>
        <w:t>При поддержке:</w:t>
      </w:r>
      <w:r w:rsidRPr="002252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5284" w:rsidRPr="00225284" w:rsidRDefault="00225284" w:rsidP="00C10300">
      <w:pPr>
        <w:pStyle w:val="ac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>Евразийской экономической комиссии;</w:t>
      </w:r>
    </w:p>
    <w:p w:rsidR="00F203DC" w:rsidRPr="00225284" w:rsidRDefault="00F203DC" w:rsidP="00C10300">
      <w:pPr>
        <w:pStyle w:val="ac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>Совета Федерации Федерального Собрания РФ;</w:t>
      </w:r>
    </w:p>
    <w:p w:rsidR="00F203DC" w:rsidRPr="00225284" w:rsidRDefault="00F203DC" w:rsidP="00C10300">
      <w:pPr>
        <w:pStyle w:val="ac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>Государственной Думы РФ;</w:t>
      </w:r>
    </w:p>
    <w:p w:rsidR="00225284" w:rsidRPr="00225284" w:rsidRDefault="00225284" w:rsidP="00C10300">
      <w:pPr>
        <w:pStyle w:val="ac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>Правительства РФ;</w:t>
      </w:r>
    </w:p>
    <w:p w:rsidR="00F203DC" w:rsidRPr="00225284" w:rsidRDefault="00F203DC" w:rsidP="00C10300">
      <w:pPr>
        <w:pStyle w:val="ac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Общественной палаты Российской Федерации; </w:t>
      </w:r>
    </w:p>
    <w:p w:rsidR="00225284" w:rsidRPr="00225284" w:rsidRDefault="00225284" w:rsidP="00F203DC">
      <w:pPr>
        <w:spacing w:after="0"/>
        <w:ind w:left="1985" w:hanging="1985"/>
        <w:rPr>
          <w:rFonts w:ascii="Times New Roman" w:hAnsi="Times New Roman" w:cs="Times New Roman"/>
          <w:b/>
          <w:sz w:val="26"/>
          <w:szCs w:val="26"/>
        </w:rPr>
      </w:pPr>
    </w:p>
    <w:p w:rsidR="00F203DC" w:rsidRPr="00225284" w:rsidRDefault="00F203DC" w:rsidP="00F203DC">
      <w:pPr>
        <w:spacing w:after="0"/>
        <w:ind w:left="1985" w:hanging="1985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b/>
          <w:sz w:val="26"/>
          <w:szCs w:val="26"/>
        </w:rPr>
        <w:t>Участники:</w:t>
      </w:r>
      <w:r w:rsidRPr="002252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03DC" w:rsidRPr="00225284" w:rsidRDefault="00A663EF" w:rsidP="00C1030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- </w:t>
      </w:r>
      <w:r w:rsidR="00F203DC" w:rsidRPr="00225284">
        <w:rPr>
          <w:rFonts w:ascii="Times New Roman" w:hAnsi="Times New Roman" w:cs="Times New Roman"/>
          <w:sz w:val="26"/>
          <w:szCs w:val="26"/>
        </w:rPr>
        <w:t xml:space="preserve">Представители законодательной и исполнительной власти </w:t>
      </w:r>
      <w:r w:rsidR="00406E28" w:rsidRPr="00225284">
        <w:rPr>
          <w:rFonts w:ascii="Times New Roman" w:hAnsi="Times New Roman" w:cs="Times New Roman"/>
          <w:sz w:val="26"/>
          <w:szCs w:val="26"/>
        </w:rPr>
        <w:t xml:space="preserve">стран </w:t>
      </w:r>
      <w:proofErr w:type="spellStart"/>
      <w:r w:rsidR="00406E28" w:rsidRPr="00225284">
        <w:rPr>
          <w:rFonts w:ascii="Times New Roman" w:hAnsi="Times New Roman" w:cs="Times New Roman"/>
          <w:sz w:val="26"/>
          <w:szCs w:val="26"/>
        </w:rPr>
        <w:t>ЕврАзЭс</w:t>
      </w:r>
      <w:proofErr w:type="spellEnd"/>
      <w:r w:rsidR="00F203DC" w:rsidRPr="00225284">
        <w:rPr>
          <w:rFonts w:ascii="Times New Roman" w:hAnsi="Times New Roman" w:cs="Times New Roman"/>
          <w:sz w:val="26"/>
          <w:szCs w:val="26"/>
        </w:rPr>
        <w:br/>
        <w:t>(в т.ч. представители субъектов);</w:t>
      </w:r>
    </w:p>
    <w:p w:rsidR="00F203DC" w:rsidRPr="00225284" w:rsidRDefault="00F203DC" w:rsidP="00C103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- </w:t>
      </w:r>
      <w:r w:rsidR="00A663EF" w:rsidRPr="00225284">
        <w:rPr>
          <w:rFonts w:ascii="Times New Roman" w:hAnsi="Times New Roman" w:cs="Times New Roman"/>
          <w:sz w:val="26"/>
          <w:szCs w:val="26"/>
        </w:rPr>
        <w:t xml:space="preserve"> </w:t>
      </w:r>
      <w:r w:rsidRPr="00225284">
        <w:rPr>
          <w:rFonts w:ascii="Times New Roman" w:hAnsi="Times New Roman" w:cs="Times New Roman"/>
          <w:sz w:val="26"/>
          <w:szCs w:val="26"/>
        </w:rPr>
        <w:t xml:space="preserve">Представители бизнес - сообщества (предприятия по выращиванию и хранению зерна, мукомольные, хлебопекарные и кондитерские предприятия, индустрия торговли </w:t>
      </w:r>
      <w:r w:rsidRPr="00225284">
        <w:rPr>
          <w:rFonts w:ascii="Times New Roman" w:hAnsi="Times New Roman" w:cs="Times New Roman"/>
          <w:sz w:val="26"/>
          <w:szCs w:val="26"/>
        </w:rPr>
        <w:br/>
        <w:t>и общественного питания, компании-производители и поставщики оборудования, упаковки ингредиентов, материалов);</w:t>
      </w:r>
    </w:p>
    <w:p w:rsidR="00F203DC" w:rsidRPr="00225284" w:rsidRDefault="00F203DC" w:rsidP="00C103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- </w:t>
      </w:r>
      <w:r w:rsidR="00A663EF" w:rsidRPr="00225284">
        <w:rPr>
          <w:rFonts w:ascii="Times New Roman" w:hAnsi="Times New Roman" w:cs="Times New Roman"/>
          <w:sz w:val="26"/>
          <w:szCs w:val="26"/>
        </w:rPr>
        <w:t xml:space="preserve">   </w:t>
      </w:r>
      <w:r w:rsidRPr="00225284">
        <w:rPr>
          <w:rFonts w:ascii="Times New Roman" w:hAnsi="Times New Roman" w:cs="Times New Roman"/>
          <w:sz w:val="26"/>
          <w:szCs w:val="26"/>
        </w:rPr>
        <w:t>Представители медицинских и лечебно-оздоровительных учреждений;</w:t>
      </w:r>
    </w:p>
    <w:p w:rsidR="00F203DC" w:rsidRPr="00225284" w:rsidRDefault="00F203DC" w:rsidP="00C1030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- </w:t>
      </w:r>
      <w:r w:rsidR="00A663EF" w:rsidRPr="00225284">
        <w:rPr>
          <w:rFonts w:ascii="Times New Roman" w:hAnsi="Times New Roman" w:cs="Times New Roman"/>
          <w:sz w:val="26"/>
          <w:szCs w:val="26"/>
        </w:rPr>
        <w:t xml:space="preserve">   </w:t>
      </w:r>
      <w:r w:rsidRPr="00225284">
        <w:rPr>
          <w:rFonts w:ascii="Times New Roman" w:hAnsi="Times New Roman" w:cs="Times New Roman"/>
          <w:sz w:val="26"/>
          <w:szCs w:val="26"/>
        </w:rPr>
        <w:t>Ученые, аспиранты, студенты;</w:t>
      </w:r>
    </w:p>
    <w:p w:rsidR="00F203DC" w:rsidRPr="00225284" w:rsidRDefault="00F203DC" w:rsidP="00C1030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- </w:t>
      </w:r>
      <w:r w:rsidR="00A663EF" w:rsidRPr="00225284">
        <w:rPr>
          <w:rFonts w:ascii="Times New Roman" w:hAnsi="Times New Roman" w:cs="Times New Roman"/>
          <w:sz w:val="26"/>
          <w:szCs w:val="26"/>
        </w:rPr>
        <w:t xml:space="preserve">   </w:t>
      </w:r>
      <w:r w:rsidRPr="00225284">
        <w:rPr>
          <w:rFonts w:ascii="Times New Roman" w:hAnsi="Times New Roman" w:cs="Times New Roman"/>
          <w:sz w:val="26"/>
          <w:szCs w:val="26"/>
        </w:rPr>
        <w:t>Представители СМИ.</w:t>
      </w:r>
    </w:p>
    <w:p w:rsidR="00AC30D3" w:rsidRDefault="00AC30D3" w:rsidP="00C10300">
      <w:pPr>
        <w:spacing w:after="0"/>
        <w:ind w:left="142" w:hanging="142"/>
        <w:rPr>
          <w:rFonts w:ascii="Times New Roman" w:hAnsi="Times New Roman" w:cs="Times New Roman"/>
          <w:sz w:val="26"/>
          <w:szCs w:val="26"/>
        </w:rPr>
      </w:pPr>
    </w:p>
    <w:p w:rsidR="00225284" w:rsidRDefault="00225284" w:rsidP="00F203DC">
      <w:pPr>
        <w:spacing w:after="0" w:line="100" w:lineRule="atLeast"/>
        <w:ind w:left="142" w:hanging="142"/>
        <w:rPr>
          <w:rFonts w:ascii="Times New Roman" w:hAnsi="Times New Roman" w:cs="Times New Roman"/>
          <w:sz w:val="26"/>
          <w:szCs w:val="26"/>
        </w:rPr>
      </w:pPr>
    </w:p>
    <w:p w:rsidR="00225284" w:rsidRPr="00225284" w:rsidRDefault="00225284" w:rsidP="00F203DC">
      <w:pPr>
        <w:spacing w:after="0" w:line="100" w:lineRule="atLeast"/>
        <w:ind w:left="142" w:hanging="142"/>
        <w:rPr>
          <w:rFonts w:ascii="Times New Roman" w:hAnsi="Times New Roman" w:cs="Times New Roman"/>
          <w:sz w:val="26"/>
          <w:szCs w:val="26"/>
        </w:rPr>
      </w:pPr>
    </w:p>
    <w:p w:rsidR="00F203DC" w:rsidRPr="00225284" w:rsidRDefault="00F203DC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6"/>
          <w:szCs w:val="26"/>
        </w:rPr>
      </w:pPr>
      <w:r w:rsidRPr="00225284">
        <w:rPr>
          <w:rFonts w:ascii="Times New Roman" w:hAnsi="Times New Roman" w:cs="Times New Roman"/>
          <w:sz w:val="26"/>
          <w:szCs w:val="26"/>
        </w:rPr>
        <w:t xml:space="preserve">Количество участников – </w:t>
      </w:r>
      <w:r w:rsidR="00F83F67" w:rsidRPr="00225284">
        <w:rPr>
          <w:rFonts w:ascii="Times New Roman" w:hAnsi="Times New Roman" w:cs="Times New Roman"/>
          <w:sz w:val="26"/>
          <w:szCs w:val="26"/>
        </w:rPr>
        <w:t>до 2</w:t>
      </w:r>
      <w:r w:rsidR="002F62B7">
        <w:rPr>
          <w:rFonts w:ascii="Times New Roman" w:hAnsi="Times New Roman" w:cs="Times New Roman"/>
          <w:sz w:val="26"/>
          <w:szCs w:val="26"/>
        </w:rPr>
        <w:t>5</w:t>
      </w:r>
      <w:r w:rsidR="00F83F67" w:rsidRPr="00225284">
        <w:rPr>
          <w:rFonts w:ascii="Times New Roman" w:hAnsi="Times New Roman" w:cs="Times New Roman"/>
          <w:sz w:val="26"/>
          <w:szCs w:val="26"/>
        </w:rPr>
        <w:t>0</w:t>
      </w:r>
      <w:r w:rsidR="00A663EF" w:rsidRPr="00225284"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F83F67" w:rsidRDefault="00F83F67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FB013C" w:rsidRDefault="00FB013C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FB013C" w:rsidRDefault="00FB013C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FB013C" w:rsidRDefault="00FB013C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F83F67" w:rsidRDefault="00F83F67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25284" w:rsidRDefault="00225284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D16999" w:rsidRDefault="00D16999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D16999" w:rsidRDefault="00D16999" w:rsidP="00A663EF">
      <w:pPr>
        <w:spacing w:after="0" w:line="100" w:lineRule="atLeast"/>
        <w:ind w:left="142" w:hanging="142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04"/>
        <w:gridCol w:w="3059"/>
      </w:tblGrid>
      <w:tr w:rsidR="00F203DC" w:rsidRPr="002023D4" w:rsidTr="00395740">
        <w:trPr>
          <w:trHeight w:val="540"/>
        </w:trPr>
        <w:tc>
          <w:tcPr>
            <w:tcW w:w="7504" w:type="dxa"/>
            <w:shd w:val="clear" w:color="auto" w:fill="auto"/>
            <w:vAlign w:val="center"/>
          </w:tcPr>
          <w:p w:rsidR="00F203DC" w:rsidRPr="002023D4" w:rsidRDefault="00F203DC" w:rsidP="00502B35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Мероприятие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F203DC" w:rsidRPr="002023D4" w:rsidRDefault="00F203DC" w:rsidP="00502B35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Время и место проведения</w:t>
            </w:r>
          </w:p>
        </w:tc>
      </w:tr>
      <w:tr w:rsidR="00C95EAA" w:rsidRPr="002023D4" w:rsidTr="00395740">
        <w:trPr>
          <w:trHeight w:val="540"/>
        </w:trPr>
        <w:tc>
          <w:tcPr>
            <w:tcW w:w="10563" w:type="dxa"/>
            <w:gridSpan w:val="2"/>
            <w:shd w:val="clear" w:color="auto" w:fill="auto"/>
            <w:vAlign w:val="center"/>
          </w:tcPr>
          <w:p w:rsidR="00C95EAA" w:rsidRPr="002023D4" w:rsidRDefault="00C95EAA" w:rsidP="00C95EAA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6 октября (четверг)</w:t>
            </w:r>
          </w:p>
        </w:tc>
      </w:tr>
      <w:tr w:rsidR="00C95EAA" w:rsidRPr="002023D4" w:rsidTr="00395740">
        <w:trPr>
          <w:trHeight w:val="330"/>
        </w:trPr>
        <w:tc>
          <w:tcPr>
            <w:tcW w:w="7504" w:type="dxa"/>
            <w:shd w:val="clear" w:color="auto" w:fill="auto"/>
            <w:vAlign w:val="center"/>
          </w:tcPr>
          <w:p w:rsidR="00C95EAA" w:rsidRDefault="00C95EAA" w:rsidP="00F83F6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F67">
              <w:rPr>
                <w:rFonts w:ascii="Times New Roman" w:hAnsi="Times New Roman" w:cs="Times New Roman"/>
                <w:b/>
                <w:sz w:val="24"/>
                <w:szCs w:val="24"/>
              </w:rPr>
              <w:t>Заезд участников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C95EAA" w:rsidRDefault="00C95EAA" w:rsidP="00F83F6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03DC" w:rsidRPr="002023D4" w:rsidTr="00395740">
        <w:trPr>
          <w:trHeight w:val="330"/>
        </w:trPr>
        <w:tc>
          <w:tcPr>
            <w:tcW w:w="10563" w:type="dxa"/>
            <w:gridSpan w:val="2"/>
            <w:shd w:val="clear" w:color="auto" w:fill="auto"/>
            <w:vAlign w:val="center"/>
          </w:tcPr>
          <w:p w:rsidR="00F203DC" w:rsidRPr="002023D4" w:rsidRDefault="00F83F67" w:rsidP="00F83F6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7 </w:t>
            </w:r>
            <w:r w:rsidR="002023D4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023D4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203DC" w:rsidRPr="002023D4" w:rsidTr="00395740">
        <w:trPr>
          <w:trHeight w:val="275"/>
        </w:trPr>
        <w:tc>
          <w:tcPr>
            <w:tcW w:w="7504" w:type="dxa"/>
            <w:shd w:val="clear" w:color="auto" w:fill="auto"/>
            <w:vAlign w:val="center"/>
          </w:tcPr>
          <w:p w:rsidR="00F203DC" w:rsidRPr="002023D4" w:rsidRDefault="00F203DC" w:rsidP="00502B35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Регистрация участников 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F203DC" w:rsidRPr="002023D4" w:rsidRDefault="002023D4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2023D4" w:rsidRPr="002023D4" w:rsidRDefault="002023D4" w:rsidP="00202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</w:tc>
      </w:tr>
      <w:tr w:rsidR="00F203DC" w:rsidRPr="002023D4" w:rsidTr="00395740">
        <w:trPr>
          <w:trHeight w:val="195"/>
        </w:trPr>
        <w:tc>
          <w:tcPr>
            <w:tcW w:w="7504" w:type="dxa"/>
            <w:shd w:val="clear" w:color="auto" w:fill="auto"/>
          </w:tcPr>
          <w:p w:rsidR="00F203DC" w:rsidRPr="002023D4" w:rsidRDefault="00F203DC" w:rsidP="00502B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Приветственный кофе</w:t>
            </w:r>
          </w:p>
          <w:p w:rsidR="00F203DC" w:rsidRPr="002023D4" w:rsidRDefault="00F203DC" w:rsidP="00FB0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Дегустация хлебопекарных</w:t>
            </w:r>
            <w:r w:rsidR="00FB013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кондитерских </w:t>
            </w:r>
            <w:r w:rsidR="00FB01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зделий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F203DC" w:rsidRPr="002023D4" w:rsidRDefault="002023D4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.00-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F203DC" w:rsidRPr="002023D4" w:rsidRDefault="002023D4" w:rsidP="00202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</w:tc>
      </w:tr>
      <w:tr w:rsidR="00F203DC" w:rsidRPr="002023D4" w:rsidTr="00395740">
        <w:trPr>
          <w:trHeight w:val="330"/>
        </w:trPr>
        <w:tc>
          <w:tcPr>
            <w:tcW w:w="7504" w:type="dxa"/>
            <w:shd w:val="clear" w:color="auto" w:fill="auto"/>
          </w:tcPr>
          <w:p w:rsidR="00F83F67" w:rsidRDefault="00F83F67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03DC" w:rsidRPr="002023D4" w:rsidRDefault="00F203DC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Пленарное заседание </w:t>
            </w:r>
          </w:p>
          <w:p w:rsidR="00F203DC" w:rsidRDefault="00F203DC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2023D4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Евразийское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хлебопечение» </w:t>
            </w:r>
          </w:p>
          <w:p w:rsidR="002023D4" w:rsidRDefault="00225284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Приветственное слово С.Н.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Катырина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президента ТПП РФ</w:t>
            </w:r>
          </w:p>
          <w:p w:rsidR="00225284" w:rsidRPr="002023D4" w:rsidRDefault="00225284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23D4" w:rsidRPr="002023D4" w:rsidRDefault="00F203DC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Модератор: </w:t>
            </w:r>
            <w:r w:rsidR="00225284">
              <w:rPr>
                <w:rFonts w:ascii="Times New Roman" w:hAnsi="Times New Roman" w:cs="Times New Roman"/>
                <w:b/>
                <w:sz w:val="24"/>
                <w:szCs w:val="24"/>
              </w:rPr>
              <w:t>Ю.М. Кацнельсон – президент РОСПиК</w:t>
            </w:r>
          </w:p>
          <w:p w:rsidR="00F203DC" w:rsidRPr="002023D4" w:rsidRDefault="00F203DC" w:rsidP="0050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темы:</w:t>
            </w:r>
          </w:p>
          <w:p w:rsidR="00FB013C" w:rsidRDefault="00FB013C" w:rsidP="00FB013C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Евразийский 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сектор: современное состояние 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br/>
              <w:t>и пути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хлебопечения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013C" w:rsidRPr="002023D4" w:rsidRDefault="00FB013C" w:rsidP="00FB013C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инвестиции 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в хлебопечении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кондитерском производстве: барьеры роста и возможности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ускорения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6E28" w:rsidRDefault="00406E28" w:rsidP="00502B35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Ценовая политика и анализ конкурентоспособности </w:t>
            </w:r>
            <w:r w:rsidR="00FB013C">
              <w:rPr>
                <w:rFonts w:ascii="Times New Roman" w:hAnsi="Times New Roman" w:cs="Times New Roman"/>
                <w:sz w:val="24"/>
                <w:szCs w:val="24"/>
              </w:rPr>
              <w:t xml:space="preserve">хлебопекарной и кондитерской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продукции в условиях конъюнктуры мирового аграрного продовольственного рынка.</w:t>
            </w:r>
          </w:p>
          <w:p w:rsidR="00FB013C" w:rsidRDefault="00FB013C" w:rsidP="00FB013C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регулирование 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в сфере хлебопечения и смежных производств.</w:t>
            </w:r>
          </w:p>
          <w:p w:rsidR="00FB013C" w:rsidRDefault="00FB013C" w:rsidP="00FB013C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Кадровый вектор развития хлебопе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чения и кондитерского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производства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: акцент на результативность.</w:t>
            </w:r>
          </w:p>
          <w:p w:rsidR="00FB013C" w:rsidRPr="002023D4" w:rsidRDefault="00FB013C" w:rsidP="00FB013C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 и социальная значимость сельских пекарен.</w:t>
            </w:r>
          </w:p>
          <w:p w:rsidR="00FB013C" w:rsidRPr="00FB013C" w:rsidRDefault="00F203DC" w:rsidP="00D16999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</w:pP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История хлебопечения стран </w:t>
            </w:r>
            <w:r w:rsidR="00406E28">
              <w:rPr>
                <w:rFonts w:ascii="Times New Roman" w:hAnsi="Times New Roman" w:cs="Times New Roman"/>
                <w:sz w:val="24"/>
                <w:szCs w:val="24"/>
              </w:rPr>
              <w:t>Евразии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F203DC" w:rsidRPr="002023D4" w:rsidRDefault="002023D4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03E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203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A03E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F203DC" w:rsidRPr="002023D4" w:rsidRDefault="002023D4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зал</w:t>
            </w:r>
          </w:p>
        </w:tc>
      </w:tr>
      <w:tr w:rsidR="00E06CDC" w:rsidRPr="002023D4" w:rsidTr="00395740">
        <w:trPr>
          <w:trHeight w:val="319"/>
        </w:trPr>
        <w:tc>
          <w:tcPr>
            <w:tcW w:w="7504" w:type="dxa"/>
            <w:shd w:val="clear" w:color="auto" w:fill="auto"/>
            <w:vAlign w:val="center"/>
          </w:tcPr>
          <w:p w:rsidR="00E06CDC" w:rsidRPr="008A03EE" w:rsidRDefault="008A03EE" w:rsidP="008A03EE">
            <w:pPr>
              <w:pStyle w:val="1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3EE">
              <w:rPr>
                <w:rFonts w:ascii="Times New Roman" w:hAnsi="Times New Roman" w:cs="Times New Roman"/>
                <w:b/>
                <w:sz w:val="24"/>
                <w:szCs w:val="24"/>
              </w:rPr>
              <w:t>Брифинг (ответы на вопросы журналистов)</w:t>
            </w:r>
            <w:r w:rsidR="00E06CDC" w:rsidRPr="008A03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06CDC" w:rsidRPr="002023D4" w:rsidRDefault="002023D4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03E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A03E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A03E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E06CDC" w:rsidRPr="002023D4" w:rsidRDefault="002023D4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зал</w:t>
            </w:r>
          </w:p>
        </w:tc>
      </w:tr>
      <w:tr w:rsidR="00E06CDC" w:rsidRPr="002023D4" w:rsidTr="002F62B7">
        <w:trPr>
          <w:trHeight w:val="372"/>
        </w:trPr>
        <w:tc>
          <w:tcPr>
            <w:tcW w:w="7504" w:type="dxa"/>
            <w:shd w:val="clear" w:color="auto" w:fill="auto"/>
            <w:vAlign w:val="center"/>
          </w:tcPr>
          <w:p w:rsidR="00E70402" w:rsidRPr="002023D4" w:rsidRDefault="002F0930" w:rsidP="002F62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бед 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06CDC" w:rsidRPr="002023D4" w:rsidRDefault="00E70402" w:rsidP="00E7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E06CDC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</w:tr>
      <w:tr w:rsidR="00AF6093" w:rsidRPr="002023D4" w:rsidTr="00395740">
        <w:trPr>
          <w:trHeight w:val="504"/>
        </w:trPr>
        <w:tc>
          <w:tcPr>
            <w:tcW w:w="7504" w:type="dxa"/>
            <w:shd w:val="clear" w:color="auto" w:fill="auto"/>
            <w:vAlign w:val="center"/>
          </w:tcPr>
          <w:p w:rsidR="00E70402" w:rsidRDefault="00AF6093" w:rsidP="004F767E">
            <w:pPr>
              <w:pStyle w:val="3"/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</w:t>
            </w:r>
            <w:r w:rsidR="00E70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6093" w:rsidRPr="00E70402" w:rsidRDefault="00AF6093" w:rsidP="00151B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9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 – это здоровье: </w:t>
            </w:r>
            <w:r w:rsidR="00151B0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95740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лечебно-профилактического хлебопечения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AF6093" w:rsidRPr="002023D4" w:rsidRDefault="00E70402" w:rsidP="004F767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AF6093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F6093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365AB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F6093"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F6093"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6093" w:rsidRPr="002023D4" w:rsidRDefault="00E70402" w:rsidP="00E70402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Малый зал</w:t>
            </w:r>
          </w:p>
        </w:tc>
      </w:tr>
      <w:tr w:rsidR="00AF6093" w:rsidRPr="002023D4" w:rsidTr="002F62B7">
        <w:trPr>
          <w:trHeight w:val="716"/>
        </w:trPr>
        <w:tc>
          <w:tcPr>
            <w:tcW w:w="7504" w:type="dxa"/>
            <w:shd w:val="clear" w:color="auto" w:fill="auto"/>
            <w:vAlign w:val="center"/>
          </w:tcPr>
          <w:p w:rsidR="00E70402" w:rsidRDefault="00AF6093" w:rsidP="00502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Круглый стол: </w:t>
            </w:r>
            <w:r w:rsidR="00E70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</w:p>
          <w:p w:rsidR="00AF6093" w:rsidRDefault="00AF6093" w:rsidP="00D16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16999">
              <w:rPr>
                <w:rFonts w:ascii="Times New Roman" w:hAnsi="Times New Roman" w:cs="Times New Roman"/>
                <w:b/>
                <w:sz w:val="24"/>
                <w:szCs w:val="24"/>
              </w:rPr>
              <w:t>Диверсификация рынка сбыта хлебобулочной продукции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B481E" w:rsidRPr="00E70402" w:rsidRDefault="004B481E" w:rsidP="004B48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Модератор: </w:t>
            </w:r>
            <w:r w:rsidRPr="004B481E">
              <w:rPr>
                <w:rFonts w:ascii="Times New Roman" w:hAnsi="Times New Roman" w:cs="Times New Roman"/>
                <w:sz w:val="24"/>
                <w:szCs w:val="24"/>
              </w:rPr>
              <w:t>Ломакин-Румянцев И.В. - Председатель Президиума Ассоциации компаний розничной торговли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70402" w:rsidRPr="002023D4" w:rsidRDefault="00E70402" w:rsidP="00E7040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.30</w:t>
            </w:r>
            <w:r w:rsidRPr="00202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6093" w:rsidRPr="002023D4" w:rsidRDefault="00E70402" w:rsidP="002F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</w:p>
        </w:tc>
      </w:tr>
      <w:tr w:rsidR="00C95EAA" w:rsidRPr="002023D4" w:rsidTr="00395740">
        <w:trPr>
          <w:trHeight w:val="504"/>
        </w:trPr>
        <w:tc>
          <w:tcPr>
            <w:tcW w:w="7504" w:type="dxa"/>
            <w:shd w:val="clear" w:color="auto" w:fill="auto"/>
            <w:vAlign w:val="center"/>
          </w:tcPr>
          <w:p w:rsidR="00C95EAA" w:rsidRDefault="00C95EAA" w:rsidP="00395740">
            <w:pPr>
              <w:pStyle w:val="3"/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Круглый стол: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№3</w:t>
            </w:r>
          </w:p>
          <w:p w:rsidR="00C95EAA" w:rsidRPr="002023D4" w:rsidRDefault="006A0CB2" w:rsidP="00395740">
            <w:pPr>
              <w:pStyle w:val="3"/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95740" w:rsidRPr="00395740">
              <w:rPr>
                <w:rFonts w:ascii="Times New Roman" w:hAnsi="Times New Roman" w:cs="Times New Roman"/>
                <w:b/>
                <w:sz w:val="24"/>
                <w:szCs w:val="24"/>
              </w:rPr>
              <w:t>Кадровый вектор развития хлебопекарной, кондитерской и мукомольной отраслей: акцент на результативность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C95EAA" w:rsidRDefault="00C95EAA" w:rsidP="00E70402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5EAA" w:rsidRPr="002023D4" w:rsidTr="00395740">
        <w:trPr>
          <w:trHeight w:val="642"/>
        </w:trPr>
        <w:tc>
          <w:tcPr>
            <w:tcW w:w="7504" w:type="dxa"/>
            <w:shd w:val="clear" w:color="auto" w:fill="auto"/>
            <w:vAlign w:val="center"/>
          </w:tcPr>
          <w:p w:rsidR="00C95EAA" w:rsidRPr="002023D4" w:rsidRDefault="00C95EAA" w:rsidP="00FB01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 Принятие Резолюции</w:t>
            </w:r>
          </w:p>
          <w:p w:rsidR="00C95EAA" w:rsidRPr="002023D4" w:rsidRDefault="00C95EAA" w:rsidP="00FB0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Подписание Соглашений о сотрудничестве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C95EAA" w:rsidRPr="002023D4" w:rsidRDefault="00C95EAA" w:rsidP="00FB01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3D4">
              <w:rPr>
                <w:rFonts w:ascii="Times New Roman" w:hAnsi="Times New Roman" w:cs="Times New Roman"/>
                <w:b/>
                <w:sz w:val="24"/>
                <w:szCs w:val="24"/>
              </w:rPr>
              <w:t>16.30-17.00</w:t>
            </w:r>
          </w:p>
          <w:p w:rsidR="00C95EAA" w:rsidRPr="002023D4" w:rsidRDefault="00C95EAA" w:rsidP="00FB01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зал </w:t>
            </w:r>
          </w:p>
        </w:tc>
      </w:tr>
      <w:tr w:rsidR="002F62B7" w:rsidRPr="002023D4" w:rsidTr="002F62B7">
        <w:trPr>
          <w:trHeight w:val="341"/>
        </w:trPr>
        <w:tc>
          <w:tcPr>
            <w:tcW w:w="7504" w:type="dxa"/>
            <w:shd w:val="clear" w:color="auto" w:fill="auto"/>
            <w:vAlign w:val="center"/>
          </w:tcPr>
          <w:p w:rsidR="002F62B7" w:rsidRPr="002023D4" w:rsidRDefault="002F62B7" w:rsidP="00FB01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Фуршет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2F62B7" w:rsidRPr="002023D4" w:rsidRDefault="002F62B7" w:rsidP="00FB01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</w:p>
        </w:tc>
      </w:tr>
      <w:tr w:rsidR="00C95EAA" w:rsidRPr="002023D4" w:rsidTr="002F62B7">
        <w:trPr>
          <w:trHeight w:val="427"/>
        </w:trPr>
        <w:tc>
          <w:tcPr>
            <w:tcW w:w="7504" w:type="dxa"/>
            <w:shd w:val="clear" w:color="auto" w:fill="auto"/>
            <w:vAlign w:val="center"/>
          </w:tcPr>
          <w:p w:rsidR="00C95EAA" w:rsidRPr="002023D4" w:rsidRDefault="00C95EAA" w:rsidP="00C95EAA">
            <w:pPr>
              <w:pStyle w:val="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Культурная программа (по отдельному плану)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C95EAA" w:rsidRPr="002023D4" w:rsidRDefault="00C95EAA" w:rsidP="00C95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5EAA" w:rsidRPr="002023D4" w:rsidTr="00395740">
        <w:trPr>
          <w:trHeight w:val="369"/>
        </w:trPr>
        <w:tc>
          <w:tcPr>
            <w:tcW w:w="10563" w:type="dxa"/>
            <w:gridSpan w:val="2"/>
            <w:shd w:val="clear" w:color="auto" w:fill="auto"/>
            <w:vAlign w:val="center"/>
          </w:tcPr>
          <w:p w:rsidR="00C95EAA" w:rsidRDefault="00C95EAA" w:rsidP="00C95E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8 октября (суббота)</w:t>
            </w:r>
          </w:p>
        </w:tc>
      </w:tr>
      <w:tr w:rsidR="00C95EAA" w:rsidRPr="002023D4" w:rsidTr="002F62B7">
        <w:trPr>
          <w:trHeight w:val="466"/>
        </w:trPr>
        <w:tc>
          <w:tcPr>
            <w:tcW w:w="7504" w:type="dxa"/>
            <w:shd w:val="clear" w:color="auto" w:fill="auto"/>
            <w:vAlign w:val="center"/>
          </w:tcPr>
          <w:p w:rsidR="00C95EAA" w:rsidRDefault="00C95EAA" w:rsidP="002F62B7">
            <w:pPr>
              <w:pStyle w:val="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Отъезд участников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C95EAA" w:rsidRDefault="00C95EAA" w:rsidP="00C95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1C52" w:rsidRPr="00151B06" w:rsidRDefault="00991C52" w:rsidP="00F203DC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F203DC" w:rsidRPr="00ED0049" w:rsidRDefault="003B5F35" w:rsidP="006E4F28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</w:rPr>
        <w:t>*В программе возможны изменения</w:t>
      </w:r>
      <w:r w:rsidR="00ED0049" w:rsidRPr="00ED0049">
        <w:rPr>
          <w:rFonts w:ascii="Times New Roman" w:hAnsi="Times New Roman" w:cs="Times New Roman"/>
        </w:rPr>
        <w:t xml:space="preserve"> </w:t>
      </w:r>
    </w:p>
    <w:sectPr w:rsidR="00F203DC" w:rsidRPr="00ED0049" w:rsidSect="00D16999">
      <w:headerReference w:type="even" r:id="rId8"/>
      <w:headerReference w:type="default" r:id="rId9"/>
      <w:pgSz w:w="11906" w:h="16838"/>
      <w:pgMar w:top="426" w:right="566" w:bottom="142" w:left="993" w:header="708" w:footer="720" w:gutter="0"/>
      <w:cols w:space="720"/>
      <w:titlePg/>
      <w:docGrid w:linePitch="36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13C" w:rsidRDefault="00FB013C">
      <w:pPr>
        <w:spacing w:after="0" w:line="240" w:lineRule="auto"/>
      </w:pPr>
      <w:r>
        <w:separator/>
      </w:r>
    </w:p>
  </w:endnote>
  <w:endnote w:type="continuationSeparator" w:id="0">
    <w:p w:rsidR="00FB013C" w:rsidRDefault="00FB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13C" w:rsidRDefault="00FB013C">
      <w:pPr>
        <w:spacing w:after="0" w:line="240" w:lineRule="auto"/>
      </w:pPr>
      <w:r>
        <w:separator/>
      </w:r>
    </w:p>
  </w:footnote>
  <w:footnote w:type="continuationSeparator" w:id="0">
    <w:p w:rsidR="00FB013C" w:rsidRDefault="00FB0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62965"/>
      <w:docPartObj>
        <w:docPartGallery w:val="Page Numbers (Top of Page)"/>
        <w:docPartUnique/>
      </w:docPartObj>
    </w:sdtPr>
    <w:sdtContent>
      <w:p w:rsidR="006A0CB2" w:rsidRDefault="000468C8">
        <w:pPr>
          <w:pStyle w:val="a8"/>
          <w:jc w:val="center"/>
        </w:pPr>
        <w:r>
          <w:fldChar w:fldCharType="begin"/>
        </w:r>
        <w:r w:rsidR="002F0930">
          <w:instrText xml:space="preserve"> PAGE   \* MERGEFORMAT </w:instrText>
        </w:r>
        <w:r>
          <w:fldChar w:fldCharType="separate"/>
        </w:r>
        <w:r w:rsidR="004B48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0CB2" w:rsidRDefault="006A0CB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B2" w:rsidRDefault="006A0CB2">
    <w:pPr>
      <w:pStyle w:val="a8"/>
      <w:jc w:val="center"/>
    </w:pPr>
    <w:r>
      <w:t>3</w:t>
    </w:r>
  </w:p>
  <w:p w:rsidR="006A0CB2" w:rsidRDefault="006A0CB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0A24BE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961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92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3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4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44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007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968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-601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3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4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0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68" w:hanging="21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D5A78ED"/>
    <w:multiLevelType w:val="hybridMultilevel"/>
    <w:tmpl w:val="A00C96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A3DA5"/>
    <w:multiLevelType w:val="hybridMultilevel"/>
    <w:tmpl w:val="2B329274"/>
    <w:lvl w:ilvl="0" w:tplc="F40610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FB39D7"/>
    <w:multiLevelType w:val="hybridMultilevel"/>
    <w:tmpl w:val="E8080AE8"/>
    <w:lvl w:ilvl="0" w:tplc="C74C57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A3041"/>
    <w:multiLevelType w:val="hybridMultilevel"/>
    <w:tmpl w:val="EC24A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477F2D"/>
    <w:multiLevelType w:val="hybridMultilevel"/>
    <w:tmpl w:val="8F24C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DC200A"/>
    <w:multiLevelType w:val="hybridMultilevel"/>
    <w:tmpl w:val="B14A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evenAndOddHeader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71091F"/>
    <w:rsid w:val="00003D55"/>
    <w:rsid w:val="00011E76"/>
    <w:rsid w:val="00011FF7"/>
    <w:rsid w:val="00013945"/>
    <w:rsid w:val="0001483B"/>
    <w:rsid w:val="000160F6"/>
    <w:rsid w:val="000165F2"/>
    <w:rsid w:val="00025176"/>
    <w:rsid w:val="000423A2"/>
    <w:rsid w:val="000444CF"/>
    <w:rsid w:val="000468C8"/>
    <w:rsid w:val="00047B3C"/>
    <w:rsid w:val="00052C94"/>
    <w:rsid w:val="000538E2"/>
    <w:rsid w:val="0006043B"/>
    <w:rsid w:val="0006074B"/>
    <w:rsid w:val="00061289"/>
    <w:rsid w:val="00064127"/>
    <w:rsid w:val="00064ED3"/>
    <w:rsid w:val="000658D9"/>
    <w:rsid w:val="00066D28"/>
    <w:rsid w:val="00067472"/>
    <w:rsid w:val="00075FEB"/>
    <w:rsid w:val="0008129A"/>
    <w:rsid w:val="00083357"/>
    <w:rsid w:val="00083ED0"/>
    <w:rsid w:val="000908F9"/>
    <w:rsid w:val="0009727A"/>
    <w:rsid w:val="00097BE6"/>
    <w:rsid w:val="00097F93"/>
    <w:rsid w:val="000A0478"/>
    <w:rsid w:val="000A259E"/>
    <w:rsid w:val="000A295C"/>
    <w:rsid w:val="000A2A79"/>
    <w:rsid w:val="000A4419"/>
    <w:rsid w:val="000A5C93"/>
    <w:rsid w:val="000F0FE1"/>
    <w:rsid w:val="000F1ED5"/>
    <w:rsid w:val="000F2B83"/>
    <w:rsid w:val="000F2C6B"/>
    <w:rsid w:val="000F3EFF"/>
    <w:rsid w:val="000F5D43"/>
    <w:rsid w:val="00103EDC"/>
    <w:rsid w:val="001107E6"/>
    <w:rsid w:val="00113942"/>
    <w:rsid w:val="001365AB"/>
    <w:rsid w:val="00144FD1"/>
    <w:rsid w:val="00151B06"/>
    <w:rsid w:val="001540E9"/>
    <w:rsid w:val="001547C7"/>
    <w:rsid w:val="001572B4"/>
    <w:rsid w:val="00161F06"/>
    <w:rsid w:val="00167C1E"/>
    <w:rsid w:val="0017296B"/>
    <w:rsid w:val="00176E00"/>
    <w:rsid w:val="001814A2"/>
    <w:rsid w:val="001823F2"/>
    <w:rsid w:val="001844D4"/>
    <w:rsid w:val="00192FF4"/>
    <w:rsid w:val="001A3617"/>
    <w:rsid w:val="001A7746"/>
    <w:rsid w:val="001B06ED"/>
    <w:rsid w:val="001B1529"/>
    <w:rsid w:val="001B4F0E"/>
    <w:rsid w:val="001B5951"/>
    <w:rsid w:val="001C0A0F"/>
    <w:rsid w:val="001D1457"/>
    <w:rsid w:val="001D2825"/>
    <w:rsid w:val="001D515A"/>
    <w:rsid w:val="001D5ACB"/>
    <w:rsid w:val="001E13F7"/>
    <w:rsid w:val="001E2F53"/>
    <w:rsid w:val="002023D4"/>
    <w:rsid w:val="00205D62"/>
    <w:rsid w:val="00206C22"/>
    <w:rsid w:val="00214E5B"/>
    <w:rsid w:val="002201CB"/>
    <w:rsid w:val="00225284"/>
    <w:rsid w:val="00234AD9"/>
    <w:rsid w:val="00234D3F"/>
    <w:rsid w:val="00241806"/>
    <w:rsid w:val="00246B8A"/>
    <w:rsid w:val="00247EA0"/>
    <w:rsid w:val="002644BA"/>
    <w:rsid w:val="00265F99"/>
    <w:rsid w:val="00274ED1"/>
    <w:rsid w:val="0027617B"/>
    <w:rsid w:val="0028047B"/>
    <w:rsid w:val="002867AA"/>
    <w:rsid w:val="002929C6"/>
    <w:rsid w:val="002937D8"/>
    <w:rsid w:val="002A0728"/>
    <w:rsid w:val="002A2873"/>
    <w:rsid w:val="002A4BA8"/>
    <w:rsid w:val="002B21EF"/>
    <w:rsid w:val="002B4B26"/>
    <w:rsid w:val="002C36D4"/>
    <w:rsid w:val="002D47BE"/>
    <w:rsid w:val="002E4455"/>
    <w:rsid w:val="002F0930"/>
    <w:rsid w:val="002F3EA6"/>
    <w:rsid w:val="002F62B7"/>
    <w:rsid w:val="002F7296"/>
    <w:rsid w:val="002F792F"/>
    <w:rsid w:val="00302A57"/>
    <w:rsid w:val="003132D5"/>
    <w:rsid w:val="003145C9"/>
    <w:rsid w:val="0032648A"/>
    <w:rsid w:val="00330762"/>
    <w:rsid w:val="003343C4"/>
    <w:rsid w:val="003345E5"/>
    <w:rsid w:val="0034035D"/>
    <w:rsid w:val="003442AB"/>
    <w:rsid w:val="00354A48"/>
    <w:rsid w:val="003560C5"/>
    <w:rsid w:val="00356F3A"/>
    <w:rsid w:val="00366BD7"/>
    <w:rsid w:val="003713F2"/>
    <w:rsid w:val="003718F0"/>
    <w:rsid w:val="00373AF4"/>
    <w:rsid w:val="00373FC4"/>
    <w:rsid w:val="00374926"/>
    <w:rsid w:val="00377079"/>
    <w:rsid w:val="00386BFA"/>
    <w:rsid w:val="00387DD4"/>
    <w:rsid w:val="00395740"/>
    <w:rsid w:val="003A2DFD"/>
    <w:rsid w:val="003A6394"/>
    <w:rsid w:val="003A70D9"/>
    <w:rsid w:val="003B07A5"/>
    <w:rsid w:val="003B25F7"/>
    <w:rsid w:val="003B5F35"/>
    <w:rsid w:val="003C0B80"/>
    <w:rsid w:val="003C2EBD"/>
    <w:rsid w:val="003D07D4"/>
    <w:rsid w:val="003D2DDF"/>
    <w:rsid w:val="003D3177"/>
    <w:rsid w:val="003D78AD"/>
    <w:rsid w:val="003E016B"/>
    <w:rsid w:val="003E5D62"/>
    <w:rsid w:val="003F25A3"/>
    <w:rsid w:val="004013F8"/>
    <w:rsid w:val="00406E28"/>
    <w:rsid w:val="00407B0A"/>
    <w:rsid w:val="00410799"/>
    <w:rsid w:val="00410D66"/>
    <w:rsid w:val="00411BD9"/>
    <w:rsid w:val="0041211D"/>
    <w:rsid w:val="00416F72"/>
    <w:rsid w:val="00423EFD"/>
    <w:rsid w:val="00424332"/>
    <w:rsid w:val="00431E91"/>
    <w:rsid w:val="00435475"/>
    <w:rsid w:val="0044043A"/>
    <w:rsid w:val="004466E9"/>
    <w:rsid w:val="00446820"/>
    <w:rsid w:val="00447411"/>
    <w:rsid w:val="00453F04"/>
    <w:rsid w:val="0045485E"/>
    <w:rsid w:val="0046045B"/>
    <w:rsid w:val="0046049C"/>
    <w:rsid w:val="00461EE5"/>
    <w:rsid w:val="00461F89"/>
    <w:rsid w:val="0046333E"/>
    <w:rsid w:val="0046601F"/>
    <w:rsid w:val="004663F0"/>
    <w:rsid w:val="00471E1E"/>
    <w:rsid w:val="00474FC7"/>
    <w:rsid w:val="00480B84"/>
    <w:rsid w:val="00483EBD"/>
    <w:rsid w:val="00486978"/>
    <w:rsid w:val="00490DDB"/>
    <w:rsid w:val="004943FD"/>
    <w:rsid w:val="0049445C"/>
    <w:rsid w:val="0049779B"/>
    <w:rsid w:val="004A588B"/>
    <w:rsid w:val="004B1F53"/>
    <w:rsid w:val="004B481E"/>
    <w:rsid w:val="004B499C"/>
    <w:rsid w:val="004C26DB"/>
    <w:rsid w:val="004D064D"/>
    <w:rsid w:val="004D5002"/>
    <w:rsid w:val="004D71DD"/>
    <w:rsid w:val="004D7934"/>
    <w:rsid w:val="004E3954"/>
    <w:rsid w:val="004E68BE"/>
    <w:rsid w:val="004F3F73"/>
    <w:rsid w:val="004F767E"/>
    <w:rsid w:val="004F798A"/>
    <w:rsid w:val="00502B35"/>
    <w:rsid w:val="005101AC"/>
    <w:rsid w:val="00515BFE"/>
    <w:rsid w:val="00521EF3"/>
    <w:rsid w:val="00526B66"/>
    <w:rsid w:val="005273F3"/>
    <w:rsid w:val="00536DD6"/>
    <w:rsid w:val="00540F48"/>
    <w:rsid w:val="0054478B"/>
    <w:rsid w:val="00545AA1"/>
    <w:rsid w:val="00546C04"/>
    <w:rsid w:val="00546C3C"/>
    <w:rsid w:val="00556EE5"/>
    <w:rsid w:val="005600F5"/>
    <w:rsid w:val="005605F1"/>
    <w:rsid w:val="005609D2"/>
    <w:rsid w:val="00566E15"/>
    <w:rsid w:val="005672D2"/>
    <w:rsid w:val="00567E57"/>
    <w:rsid w:val="0057042E"/>
    <w:rsid w:val="00570E59"/>
    <w:rsid w:val="00571FE4"/>
    <w:rsid w:val="00573759"/>
    <w:rsid w:val="00580BF6"/>
    <w:rsid w:val="00582F1D"/>
    <w:rsid w:val="00583C69"/>
    <w:rsid w:val="0058405C"/>
    <w:rsid w:val="00586134"/>
    <w:rsid w:val="00591965"/>
    <w:rsid w:val="0059239B"/>
    <w:rsid w:val="005964A3"/>
    <w:rsid w:val="005A21C7"/>
    <w:rsid w:val="005A240B"/>
    <w:rsid w:val="005A583F"/>
    <w:rsid w:val="005A5C30"/>
    <w:rsid w:val="005A7BD6"/>
    <w:rsid w:val="005B440A"/>
    <w:rsid w:val="005C32AB"/>
    <w:rsid w:val="005C3FBD"/>
    <w:rsid w:val="005C4596"/>
    <w:rsid w:val="005C643D"/>
    <w:rsid w:val="005C7B27"/>
    <w:rsid w:val="005D2869"/>
    <w:rsid w:val="005D48B0"/>
    <w:rsid w:val="005D5ED7"/>
    <w:rsid w:val="005D6118"/>
    <w:rsid w:val="005E057E"/>
    <w:rsid w:val="005E217B"/>
    <w:rsid w:val="005E2E26"/>
    <w:rsid w:val="005E50D7"/>
    <w:rsid w:val="006034A3"/>
    <w:rsid w:val="00605ECF"/>
    <w:rsid w:val="00606EDF"/>
    <w:rsid w:val="006130D5"/>
    <w:rsid w:val="00615F5E"/>
    <w:rsid w:val="00620DC5"/>
    <w:rsid w:val="00630995"/>
    <w:rsid w:val="006353ED"/>
    <w:rsid w:val="00635F4B"/>
    <w:rsid w:val="00643C26"/>
    <w:rsid w:val="00645D34"/>
    <w:rsid w:val="00645DB4"/>
    <w:rsid w:val="006519FC"/>
    <w:rsid w:val="00653B38"/>
    <w:rsid w:val="00656F54"/>
    <w:rsid w:val="00663648"/>
    <w:rsid w:val="00671F99"/>
    <w:rsid w:val="00673F2E"/>
    <w:rsid w:val="00675A9A"/>
    <w:rsid w:val="00681E5E"/>
    <w:rsid w:val="00694438"/>
    <w:rsid w:val="00694B1E"/>
    <w:rsid w:val="00695F40"/>
    <w:rsid w:val="006A07D5"/>
    <w:rsid w:val="006A08D1"/>
    <w:rsid w:val="006A0CB2"/>
    <w:rsid w:val="006A5B8F"/>
    <w:rsid w:val="006A5F2A"/>
    <w:rsid w:val="006B0FB3"/>
    <w:rsid w:val="006B6C30"/>
    <w:rsid w:val="006B7EBB"/>
    <w:rsid w:val="006C074D"/>
    <w:rsid w:val="006C137E"/>
    <w:rsid w:val="006C708A"/>
    <w:rsid w:val="006C7216"/>
    <w:rsid w:val="006D0132"/>
    <w:rsid w:val="006D3A06"/>
    <w:rsid w:val="006D5754"/>
    <w:rsid w:val="006D5DF4"/>
    <w:rsid w:val="006D7CB6"/>
    <w:rsid w:val="006D7D6F"/>
    <w:rsid w:val="006E4F28"/>
    <w:rsid w:val="006E66F5"/>
    <w:rsid w:val="006E7630"/>
    <w:rsid w:val="006F1009"/>
    <w:rsid w:val="006F1A24"/>
    <w:rsid w:val="00702415"/>
    <w:rsid w:val="00702416"/>
    <w:rsid w:val="0071091F"/>
    <w:rsid w:val="0071238D"/>
    <w:rsid w:val="007165F0"/>
    <w:rsid w:val="0071695C"/>
    <w:rsid w:val="00733AE6"/>
    <w:rsid w:val="00735A30"/>
    <w:rsid w:val="00737C7C"/>
    <w:rsid w:val="00740AF1"/>
    <w:rsid w:val="007436AB"/>
    <w:rsid w:val="00755AB6"/>
    <w:rsid w:val="00756C71"/>
    <w:rsid w:val="0076197A"/>
    <w:rsid w:val="00763650"/>
    <w:rsid w:val="007638F8"/>
    <w:rsid w:val="0076646C"/>
    <w:rsid w:val="007708C5"/>
    <w:rsid w:val="00770BDA"/>
    <w:rsid w:val="00781A2E"/>
    <w:rsid w:val="00783631"/>
    <w:rsid w:val="0078431D"/>
    <w:rsid w:val="007952A6"/>
    <w:rsid w:val="007968CE"/>
    <w:rsid w:val="00797E3B"/>
    <w:rsid w:val="007A367B"/>
    <w:rsid w:val="007B5498"/>
    <w:rsid w:val="007C46C8"/>
    <w:rsid w:val="007C4DD3"/>
    <w:rsid w:val="007D1A7A"/>
    <w:rsid w:val="007D240E"/>
    <w:rsid w:val="007D2878"/>
    <w:rsid w:val="007D4648"/>
    <w:rsid w:val="007D5A16"/>
    <w:rsid w:val="007D7BAD"/>
    <w:rsid w:val="007E3AFE"/>
    <w:rsid w:val="0080410E"/>
    <w:rsid w:val="00807BDB"/>
    <w:rsid w:val="00812534"/>
    <w:rsid w:val="00812A5C"/>
    <w:rsid w:val="00821051"/>
    <w:rsid w:val="0082111E"/>
    <w:rsid w:val="008268FD"/>
    <w:rsid w:val="00831679"/>
    <w:rsid w:val="00833ABF"/>
    <w:rsid w:val="00835D2A"/>
    <w:rsid w:val="0084307A"/>
    <w:rsid w:val="00843422"/>
    <w:rsid w:val="008456B1"/>
    <w:rsid w:val="00850FA5"/>
    <w:rsid w:val="008643D1"/>
    <w:rsid w:val="0086601F"/>
    <w:rsid w:val="00873D3A"/>
    <w:rsid w:val="0088001A"/>
    <w:rsid w:val="00884609"/>
    <w:rsid w:val="00897A81"/>
    <w:rsid w:val="008A03EE"/>
    <w:rsid w:val="008A478D"/>
    <w:rsid w:val="008B0266"/>
    <w:rsid w:val="008B6511"/>
    <w:rsid w:val="008C5C09"/>
    <w:rsid w:val="008D0542"/>
    <w:rsid w:val="008D58E4"/>
    <w:rsid w:val="008F05EF"/>
    <w:rsid w:val="008F3077"/>
    <w:rsid w:val="00901DAF"/>
    <w:rsid w:val="00903579"/>
    <w:rsid w:val="00904761"/>
    <w:rsid w:val="00905B1F"/>
    <w:rsid w:val="00907280"/>
    <w:rsid w:val="0091634B"/>
    <w:rsid w:val="00927530"/>
    <w:rsid w:val="009355AB"/>
    <w:rsid w:val="00960965"/>
    <w:rsid w:val="00961D11"/>
    <w:rsid w:val="0096764A"/>
    <w:rsid w:val="00975B71"/>
    <w:rsid w:val="009801C9"/>
    <w:rsid w:val="00991C52"/>
    <w:rsid w:val="00996462"/>
    <w:rsid w:val="009B4EBB"/>
    <w:rsid w:val="009B5655"/>
    <w:rsid w:val="009B594D"/>
    <w:rsid w:val="009B7956"/>
    <w:rsid w:val="009C0806"/>
    <w:rsid w:val="009C73B1"/>
    <w:rsid w:val="009D1984"/>
    <w:rsid w:val="009D71AC"/>
    <w:rsid w:val="009E0E7C"/>
    <w:rsid w:val="009E1D92"/>
    <w:rsid w:val="009E37AE"/>
    <w:rsid w:val="009E3EC7"/>
    <w:rsid w:val="009E41DB"/>
    <w:rsid w:val="009E7195"/>
    <w:rsid w:val="009F084F"/>
    <w:rsid w:val="009F15DD"/>
    <w:rsid w:val="00A01EF7"/>
    <w:rsid w:val="00A033E4"/>
    <w:rsid w:val="00A064C7"/>
    <w:rsid w:val="00A071AE"/>
    <w:rsid w:val="00A14014"/>
    <w:rsid w:val="00A156F5"/>
    <w:rsid w:val="00A20289"/>
    <w:rsid w:val="00A35E3A"/>
    <w:rsid w:val="00A411E1"/>
    <w:rsid w:val="00A46129"/>
    <w:rsid w:val="00A465AA"/>
    <w:rsid w:val="00A522CF"/>
    <w:rsid w:val="00A63758"/>
    <w:rsid w:val="00A63C81"/>
    <w:rsid w:val="00A663B6"/>
    <w:rsid w:val="00A663EF"/>
    <w:rsid w:val="00A66F43"/>
    <w:rsid w:val="00A72B39"/>
    <w:rsid w:val="00A733AD"/>
    <w:rsid w:val="00A7542B"/>
    <w:rsid w:val="00A75A4D"/>
    <w:rsid w:val="00A802B7"/>
    <w:rsid w:val="00A83CFC"/>
    <w:rsid w:val="00A87BF2"/>
    <w:rsid w:val="00A92968"/>
    <w:rsid w:val="00A94AE5"/>
    <w:rsid w:val="00A969E4"/>
    <w:rsid w:val="00AA7993"/>
    <w:rsid w:val="00AB0070"/>
    <w:rsid w:val="00AB1014"/>
    <w:rsid w:val="00AB12CF"/>
    <w:rsid w:val="00AB1A95"/>
    <w:rsid w:val="00AB2ED7"/>
    <w:rsid w:val="00AB458F"/>
    <w:rsid w:val="00AC30D3"/>
    <w:rsid w:val="00AD0A66"/>
    <w:rsid w:val="00AD164F"/>
    <w:rsid w:val="00AD528F"/>
    <w:rsid w:val="00AF2C06"/>
    <w:rsid w:val="00AF6093"/>
    <w:rsid w:val="00AF61B4"/>
    <w:rsid w:val="00AF7D3B"/>
    <w:rsid w:val="00B01C12"/>
    <w:rsid w:val="00B02D56"/>
    <w:rsid w:val="00B07670"/>
    <w:rsid w:val="00B238C0"/>
    <w:rsid w:val="00B2543C"/>
    <w:rsid w:val="00B2627F"/>
    <w:rsid w:val="00B27433"/>
    <w:rsid w:val="00B27E06"/>
    <w:rsid w:val="00B3330F"/>
    <w:rsid w:val="00B37575"/>
    <w:rsid w:val="00B443E1"/>
    <w:rsid w:val="00B513AF"/>
    <w:rsid w:val="00B51D6C"/>
    <w:rsid w:val="00B56366"/>
    <w:rsid w:val="00B674D5"/>
    <w:rsid w:val="00B718CE"/>
    <w:rsid w:val="00B72453"/>
    <w:rsid w:val="00B75DD3"/>
    <w:rsid w:val="00B775A7"/>
    <w:rsid w:val="00B82863"/>
    <w:rsid w:val="00B85F91"/>
    <w:rsid w:val="00B9495F"/>
    <w:rsid w:val="00B96156"/>
    <w:rsid w:val="00B96BC5"/>
    <w:rsid w:val="00BA12FB"/>
    <w:rsid w:val="00BA30A4"/>
    <w:rsid w:val="00BA765F"/>
    <w:rsid w:val="00BB097D"/>
    <w:rsid w:val="00BB319F"/>
    <w:rsid w:val="00BB5F3F"/>
    <w:rsid w:val="00BD0C7A"/>
    <w:rsid w:val="00BD2EC2"/>
    <w:rsid w:val="00BD5DD4"/>
    <w:rsid w:val="00BD6987"/>
    <w:rsid w:val="00BE01C6"/>
    <w:rsid w:val="00BE40FC"/>
    <w:rsid w:val="00BE7827"/>
    <w:rsid w:val="00BF1688"/>
    <w:rsid w:val="00BF2F03"/>
    <w:rsid w:val="00BF53D0"/>
    <w:rsid w:val="00BF724C"/>
    <w:rsid w:val="00C03106"/>
    <w:rsid w:val="00C04674"/>
    <w:rsid w:val="00C06BE8"/>
    <w:rsid w:val="00C10300"/>
    <w:rsid w:val="00C13090"/>
    <w:rsid w:val="00C13783"/>
    <w:rsid w:val="00C16210"/>
    <w:rsid w:val="00C203E8"/>
    <w:rsid w:val="00C2120B"/>
    <w:rsid w:val="00C24BDA"/>
    <w:rsid w:val="00C259F8"/>
    <w:rsid w:val="00C35AB6"/>
    <w:rsid w:val="00C35E50"/>
    <w:rsid w:val="00C37D88"/>
    <w:rsid w:val="00C45C16"/>
    <w:rsid w:val="00C54201"/>
    <w:rsid w:val="00C547E0"/>
    <w:rsid w:val="00C6585F"/>
    <w:rsid w:val="00C73FC1"/>
    <w:rsid w:val="00C74CA0"/>
    <w:rsid w:val="00C76D70"/>
    <w:rsid w:val="00C82235"/>
    <w:rsid w:val="00C837AF"/>
    <w:rsid w:val="00C95EAA"/>
    <w:rsid w:val="00CB2670"/>
    <w:rsid w:val="00CB3175"/>
    <w:rsid w:val="00CC0F2C"/>
    <w:rsid w:val="00CC3504"/>
    <w:rsid w:val="00CC62F4"/>
    <w:rsid w:val="00CD3EE1"/>
    <w:rsid w:val="00CD4A69"/>
    <w:rsid w:val="00CD702E"/>
    <w:rsid w:val="00CE7DE6"/>
    <w:rsid w:val="00CF0A9E"/>
    <w:rsid w:val="00CF7689"/>
    <w:rsid w:val="00D019B4"/>
    <w:rsid w:val="00D01B43"/>
    <w:rsid w:val="00D04FC6"/>
    <w:rsid w:val="00D07298"/>
    <w:rsid w:val="00D12E6D"/>
    <w:rsid w:val="00D15D02"/>
    <w:rsid w:val="00D166C1"/>
    <w:rsid w:val="00D16999"/>
    <w:rsid w:val="00D21E21"/>
    <w:rsid w:val="00D27ACF"/>
    <w:rsid w:val="00D3115A"/>
    <w:rsid w:val="00D31D37"/>
    <w:rsid w:val="00D32135"/>
    <w:rsid w:val="00D32BFF"/>
    <w:rsid w:val="00D357AE"/>
    <w:rsid w:val="00D35F7B"/>
    <w:rsid w:val="00D408A2"/>
    <w:rsid w:val="00D4240C"/>
    <w:rsid w:val="00D43B58"/>
    <w:rsid w:val="00D44E5C"/>
    <w:rsid w:val="00D51C93"/>
    <w:rsid w:val="00D52308"/>
    <w:rsid w:val="00D54C1D"/>
    <w:rsid w:val="00D569B2"/>
    <w:rsid w:val="00D65EF2"/>
    <w:rsid w:val="00D7177E"/>
    <w:rsid w:val="00D81409"/>
    <w:rsid w:val="00D81C9E"/>
    <w:rsid w:val="00D86499"/>
    <w:rsid w:val="00D910BD"/>
    <w:rsid w:val="00D959A5"/>
    <w:rsid w:val="00D96B7E"/>
    <w:rsid w:val="00DA0B9B"/>
    <w:rsid w:val="00DA1B75"/>
    <w:rsid w:val="00DA4023"/>
    <w:rsid w:val="00DA7A09"/>
    <w:rsid w:val="00DA7AA2"/>
    <w:rsid w:val="00DB26B2"/>
    <w:rsid w:val="00DB54A5"/>
    <w:rsid w:val="00DB599F"/>
    <w:rsid w:val="00DC01BF"/>
    <w:rsid w:val="00DC34AA"/>
    <w:rsid w:val="00DC46F8"/>
    <w:rsid w:val="00DD0531"/>
    <w:rsid w:val="00DD1687"/>
    <w:rsid w:val="00DD1CD9"/>
    <w:rsid w:val="00DD269E"/>
    <w:rsid w:val="00DD3AC2"/>
    <w:rsid w:val="00DD4231"/>
    <w:rsid w:val="00DE3BA0"/>
    <w:rsid w:val="00DF0AC7"/>
    <w:rsid w:val="00DF2279"/>
    <w:rsid w:val="00DF2512"/>
    <w:rsid w:val="00DF2C70"/>
    <w:rsid w:val="00DF37AB"/>
    <w:rsid w:val="00DF5701"/>
    <w:rsid w:val="00E0009F"/>
    <w:rsid w:val="00E02610"/>
    <w:rsid w:val="00E0282E"/>
    <w:rsid w:val="00E02EF7"/>
    <w:rsid w:val="00E06CDC"/>
    <w:rsid w:val="00E13FCC"/>
    <w:rsid w:val="00E16763"/>
    <w:rsid w:val="00E30D4E"/>
    <w:rsid w:val="00E35218"/>
    <w:rsid w:val="00E36592"/>
    <w:rsid w:val="00E512ED"/>
    <w:rsid w:val="00E51F40"/>
    <w:rsid w:val="00E616EB"/>
    <w:rsid w:val="00E63690"/>
    <w:rsid w:val="00E648A9"/>
    <w:rsid w:val="00E70402"/>
    <w:rsid w:val="00E739DA"/>
    <w:rsid w:val="00E758FB"/>
    <w:rsid w:val="00E80038"/>
    <w:rsid w:val="00E8192F"/>
    <w:rsid w:val="00E81AEE"/>
    <w:rsid w:val="00E8243D"/>
    <w:rsid w:val="00E9028A"/>
    <w:rsid w:val="00E90BBC"/>
    <w:rsid w:val="00E92E8D"/>
    <w:rsid w:val="00EA1230"/>
    <w:rsid w:val="00EA54F3"/>
    <w:rsid w:val="00EB1C9E"/>
    <w:rsid w:val="00ED0049"/>
    <w:rsid w:val="00ED17A1"/>
    <w:rsid w:val="00ED4130"/>
    <w:rsid w:val="00ED5474"/>
    <w:rsid w:val="00ED6C66"/>
    <w:rsid w:val="00EE4898"/>
    <w:rsid w:val="00EE5716"/>
    <w:rsid w:val="00EF1237"/>
    <w:rsid w:val="00EF2FE7"/>
    <w:rsid w:val="00EF441E"/>
    <w:rsid w:val="00EF6480"/>
    <w:rsid w:val="00EF711B"/>
    <w:rsid w:val="00F0075D"/>
    <w:rsid w:val="00F0329F"/>
    <w:rsid w:val="00F03AED"/>
    <w:rsid w:val="00F07005"/>
    <w:rsid w:val="00F0701F"/>
    <w:rsid w:val="00F15F5E"/>
    <w:rsid w:val="00F203DC"/>
    <w:rsid w:val="00F21935"/>
    <w:rsid w:val="00F22269"/>
    <w:rsid w:val="00F26C2C"/>
    <w:rsid w:val="00F27D79"/>
    <w:rsid w:val="00F36426"/>
    <w:rsid w:val="00F37786"/>
    <w:rsid w:val="00F4228D"/>
    <w:rsid w:val="00F70852"/>
    <w:rsid w:val="00F72D80"/>
    <w:rsid w:val="00F74415"/>
    <w:rsid w:val="00F7458A"/>
    <w:rsid w:val="00F7523C"/>
    <w:rsid w:val="00F762DF"/>
    <w:rsid w:val="00F76AE7"/>
    <w:rsid w:val="00F7714E"/>
    <w:rsid w:val="00F8011A"/>
    <w:rsid w:val="00F83F67"/>
    <w:rsid w:val="00F842CD"/>
    <w:rsid w:val="00F842FB"/>
    <w:rsid w:val="00F844DF"/>
    <w:rsid w:val="00F86EAD"/>
    <w:rsid w:val="00F952CF"/>
    <w:rsid w:val="00FA36F2"/>
    <w:rsid w:val="00FA5E8A"/>
    <w:rsid w:val="00FB013C"/>
    <w:rsid w:val="00FB501C"/>
    <w:rsid w:val="00FC0EFE"/>
    <w:rsid w:val="00FC7974"/>
    <w:rsid w:val="00FD0D21"/>
    <w:rsid w:val="00FD270E"/>
    <w:rsid w:val="00FD7A69"/>
    <w:rsid w:val="00FD7F2D"/>
    <w:rsid w:val="00FE0068"/>
    <w:rsid w:val="00FE1ACE"/>
    <w:rsid w:val="00FE260D"/>
    <w:rsid w:val="00FE3B5D"/>
    <w:rsid w:val="00FE4FD0"/>
    <w:rsid w:val="00FE6E51"/>
    <w:rsid w:val="00FE78D4"/>
    <w:rsid w:val="00FF0928"/>
    <w:rsid w:val="00FF7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EFF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82F1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D6C6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0F3EFF"/>
  </w:style>
  <w:style w:type="character" w:customStyle="1" w:styleId="a3">
    <w:name w:val="Верхний колонтитул Знак"/>
    <w:basedOn w:val="11"/>
    <w:uiPriority w:val="99"/>
    <w:rsid w:val="000F3EFF"/>
  </w:style>
  <w:style w:type="character" w:customStyle="1" w:styleId="a4">
    <w:name w:val="Нижний колонтитул Знак"/>
    <w:basedOn w:val="11"/>
    <w:rsid w:val="000F3EFF"/>
  </w:style>
  <w:style w:type="paragraph" w:customStyle="1" w:styleId="a5">
    <w:name w:val="Заголовок"/>
    <w:basedOn w:val="a"/>
    <w:next w:val="a6"/>
    <w:rsid w:val="000F3EF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F3EFF"/>
    <w:pPr>
      <w:spacing w:after="120"/>
    </w:pPr>
  </w:style>
  <w:style w:type="paragraph" w:styleId="a7">
    <w:name w:val="List"/>
    <w:basedOn w:val="a6"/>
    <w:rsid w:val="000F3EFF"/>
    <w:rPr>
      <w:rFonts w:cs="Mangal"/>
    </w:rPr>
  </w:style>
  <w:style w:type="paragraph" w:customStyle="1" w:styleId="12">
    <w:name w:val="Название1"/>
    <w:basedOn w:val="a"/>
    <w:rsid w:val="000F3EF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F3EFF"/>
    <w:pPr>
      <w:suppressLineNumbers/>
    </w:pPr>
    <w:rPr>
      <w:rFonts w:cs="Mangal"/>
    </w:rPr>
  </w:style>
  <w:style w:type="paragraph" w:customStyle="1" w:styleId="14">
    <w:name w:val="Абзац списка1"/>
    <w:basedOn w:val="a"/>
    <w:rsid w:val="000F3EFF"/>
    <w:pPr>
      <w:ind w:left="720"/>
    </w:pPr>
  </w:style>
  <w:style w:type="paragraph" w:styleId="a8">
    <w:name w:val="header"/>
    <w:basedOn w:val="a"/>
    <w:uiPriority w:val="99"/>
    <w:rsid w:val="000F3EFF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footer"/>
    <w:basedOn w:val="a"/>
    <w:rsid w:val="000F3EFF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aa">
    <w:name w:val="Содержимое таблицы"/>
    <w:basedOn w:val="a"/>
    <w:rsid w:val="000F3EFF"/>
    <w:pPr>
      <w:suppressLineNumbers/>
    </w:pPr>
  </w:style>
  <w:style w:type="paragraph" w:customStyle="1" w:styleId="ab">
    <w:name w:val="Заголовок таблицы"/>
    <w:basedOn w:val="aa"/>
    <w:rsid w:val="000F3EFF"/>
    <w:pPr>
      <w:jc w:val="center"/>
    </w:pPr>
    <w:rPr>
      <w:b/>
      <w:bCs/>
    </w:rPr>
  </w:style>
  <w:style w:type="paragraph" w:styleId="ac">
    <w:name w:val="No Spacing"/>
    <w:uiPriority w:val="1"/>
    <w:qFormat/>
    <w:rsid w:val="00B56366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B674D5"/>
  </w:style>
  <w:style w:type="character" w:styleId="ad">
    <w:name w:val="Hyperlink"/>
    <w:uiPriority w:val="99"/>
    <w:unhideWhenUsed/>
    <w:rsid w:val="00B674D5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D6C66"/>
    <w:rPr>
      <w:b/>
      <w:bCs/>
      <w:sz w:val="36"/>
      <w:szCs w:val="36"/>
    </w:rPr>
  </w:style>
  <w:style w:type="character" w:styleId="ae">
    <w:name w:val="Strong"/>
    <w:uiPriority w:val="22"/>
    <w:qFormat/>
    <w:rsid w:val="00D54C1D"/>
    <w:rPr>
      <w:b/>
      <w:bCs/>
    </w:rPr>
  </w:style>
  <w:style w:type="paragraph" w:styleId="3">
    <w:name w:val="Body Text Indent 3"/>
    <w:basedOn w:val="a"/>
    <w:link w:val="30"/>
    <w:uiPriority w:val="99"/>
    <w:unhideWhenUsed/>
    <w:rsid w:val="00582F1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582F1D"/>
    <w:rPr>
      <w:rFonts w:ascii="Calibri" w:eastAsia="SimSun" w:hAnsi="Calibri" w:cs="Calibri"/>
      <w:kern w:val="1"/>
      <w:sz w:val="16"/>
      <w:szCs w:val="16"/>
      <w:lang w:eastAsia="ar-SA"/>
    </w:rPr>
  </w:style>
  <w:style w:type="paragraph" w:styleId="af">
    <w:name w:val="List Paragraph"/>
    <w:basedOn w:val="a"/>
    <w:uiPriority w:val="34"/>
    <w:qFormat/>
    <w:rsid w:val="00582F1D"/>
    <w:pPr>
      <w:suppressAutoHyphens w:val="0"/>
      <w:ind w:left="720"/>
      <w:contextualSpacing/>
    </w:pPr>
    <w:rPr>
      <w:rFonts w:eastAsia="Calibri" w:cs="Times New Roman"/>
      <w:kern w:val="0"/>
      <w:lang w:eastAsia="en-US"/>
    </w:rPr>
  </w:style>
  <w:style w:type="character" w:customStyle="1" w:styleId="10">
    <w:name w:val="Заголовок 1 Знак"/>
    <w:link w:val="1"/>
    <w:uiPriority w:val="9"/>
    <w:rsid w:val="00582F1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Textbody">
    <w:name w:val="Text body"/>
    <w:basedOn w:val="a"/>
    <w:rsid w:val="00BA30A4"/>
    <w:pPr>
      <w:spacing w:after="120"/>
      <w:textAlignment w:val="baseline"/>
    </w:pPr>
  </w:style>
  <w:style w:type="paragraph" w:styleId="af0">
    <w:name w:val="Normal (Web)"/>
    <w:basedOn w:val="a"/>
    <w:uiPriority w:val="99"/>
    <w:semiHidden/>
    <w:unhideWhenUsed/>
    <w:rsid w:val="005923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Emphasis"/>
    <w:uiPriority w:val="20"/>
    <w:qFormat/>
    <w:rsid w:val="004E3954"/>
    <w:rPr>
      <w:i/>
      <w:iCs/>
    </w:rPr>
  </w:style>
  <w:style w:type="paragraph" w:styleId="af2">
    <w:name w:val="Balloon Text"/>
    <w:basedOn w:val="a"/>
    <w:link w:val="af3"/>
    <w:uiPriority w:val="99"/>
    <w:semiHidden/>
    <w:unhideWhenUsed/>
    <w:rsid w:val="00483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483EBD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86557-29CA-475F-A70A-2139D177F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Пользователь</cp:lastModifiedBy>
  <cp:revision>13</cp:revision>
  <cp:lastPrinted>2016-07-14T07:07:00Z</cp:lastPrinted>
  <dcterms:created xsi:type="dcterms:W3CDTF">2015-11-26T13:47:00Z</dcterms:created>
  <dcterms:modified xsi:type="dcterms:W3CDTF">2016-08-01T08:45:00Z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